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ACA15" w14:textId="157D988D" w:rsidR="000E2918" w:rsidRDefault="00E97276" w:rsidP="00E97276">
      <w:pPr>
        <w:rPr>
          <w:noProof/>
        </w:rPr>
      </w:pPr>
      <w:r>
        <w:rPr>
          <w:noProof/>
        </w:rPr>
        <w:drawing>
          <wp:inline distT="0" distB="0" distL="0" distR="0" wp14:anchorId="0E521984" wp14:editId="519DDBB8">
            <wp:extent cx="10058400" cy="7772400"/>
            <wp:effectExtent l="0" t="0" r="0" b="0"/>
            <wp:docPr id="2" name="Picture 2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7733" w14:textId="0C1ED482" w:rsidR="00A9204E" w:rsidRDefault="00E97276" w:rsidP="005E2E50">
      <w:pPr>
        <w:ind w:hanging="27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2BDBE" wp14:editId="21ED3DA1">
                <wp:simplePos x="0" y="0"/>
                <wp:positionH relativeFrom="margin">
                  <wp:posOffset>215900</wp:posOffset>
                </wp:positionH>
                <wp:positionV relativeFrom="paragraph">
                  <wp:posOffset>7994650</wp:posOffset>
                </wp:positionV>
                <wp:extent cx="3038475" cy="241300"/>
                <wp:effectExtent l="0" t="0" r="9525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781D8" w14:textId="77777777" w:rsidR="005155A0" w:rsidRPr="00C42FC2" w:rsidRDefault="005155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2BDB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pt;margin-top:629.5pt;width:239.2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" fillcolor="white [3201]" stroked="f" strokeweight=".5pt">
                <v:textbox>
                  <w:txbxContent>
                    <w:p w14:paraId="12E781D8" w14:textId="77777777" w:rsidR="005155A0" w:rsidRPr="00C42FC2" w:rsidRDefault="005155A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2F57">
        <w:rPr>
          <w:noProof/>
        </w:rPr>
        <w:drawing>
          <wp:inline distT="0" distB="0" distL="0" distR="0" wp14:anchorId="15CB31CE" wp14:editId="0934F9FA">
            <wp:extent cx="10236200" cy="7909791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835" cy="79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04E" w:rsidSect="00E9727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918"/>
    <w:rsid w:val="000E2918"/>
    <w:rsid w:val="00131A85"/>
    <w:rsid w:val="001C6C1E"/>
    <w:rsid w:val="00257986"/>
    <w:rsid w:val="003D4F4B"/>
    <w:rsid w:val="003D735F"/>
    <w:rsid w:val="003F05EF"/>
    <w:rsid w:val="004807E3"/>
    <w:rsid w:val="004E766A"/>
    <w:rsid w:val="005155A0"/>
    <w:rsid w:val="005C74DE"/>
    <w:rsid w:val="005E2E50"/>
    <w:rsid w:val="00645252"/>
    <w:rsid w:val="0064661D"/>
    <w:rsid w:val="006617B2"/>
    <w:rsid w:val="006D3D74"/>
    <w:rsid w:val="00732276"/>
    <w:rsid w:val="007E18F3"/>
    <w:rsid w:val="0082606C"/>
    <w:rsid w:val="00883A33"/>
    <w:rsid w:val="008E2F57"/>
    <w:rsid w:val="00A9204E"/>
    <w:rsid w:val="00BF313C"/>
    <w:rsid w:val="00C42FC2"/>
    <w:rsid w:val="00D17741"/>
    <w:rsid w:val="00D22953"/>
    <w:rsid w:val="00D72A0C"/>
    <w:rsid w:val="00D80FB8"/>
    <w:rsid w:val="00D960AA"/>
    <w:rsid w:val="00E97276"/>
    <w:rsid w:val="00EA19E1"/>
    <w:rsid w:val="00F4004B"/>
    <w:rsid w:val="00F5134C"/>
    <w:rsid w:val="00F75CE8"/>
    <w:rsid w:val="00FC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3AFDC"/>
  <w15:chartTrackingRefBased/>
  <w15:docId w15:val="{7B68943A-8E3F-46A0-B7F6-967DF58E6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D74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krasnowski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4873beb7-5857-4685-be1f-d57550cc96cc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 Hopkins</dc:creator>
  <cp:keywords/>
  <dc:description/>
  <cp:lastModifiedBy>Kris Krasnowski</cp:lastModifiedBy>
  <cp:revision>2</cp:revision>
  <dcterms:created xsi:type="dcterms:W3CDTF">2022-02-11T00:33:00Z</dcterms:created>
  <dcterms:modified xsi:type="dcterms:W3CDTF">2022-02-11T00:33:00Z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